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883" w:rsidRDefault="001D5883" w:rsidP="001D58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</w:t>
      </w:r>
    </w:p>
    <w:p w:rsidR="001D5883" w:rsidRDefault="001D5883" w:rsidP="001D5883">
      <w:pPr>
        <w:jc w:val="center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о ООО</w:t>
      </w:r>
      <w:proofErr w:type="gramEnd"/>
      <w:r>
        <w:rPr>
          <w:b/>
          <w:sz w:val="28"/>
          <w:szCs w:val="28"/>
        </w:rPr>
        <w:t xml:space="preserve"> «СЭПО-ЗЭМ»</w:t>
      </w:r>
      <w:bookmarkStart w:id="0" w:name="_GoBack"/>
      <w:bookmarkEnd w:id="0"/>
    </w:p>
    <w:p w:rsidR="001D5883" w:rsidRDefault="001D5883" w:rsidP="001D5883">
      <w:pPr>
        <w:rPr>
          <w:sz w:val="28"/>
          <w:szCs w:val="28"/>
        </w:rPr>
      </w:pPr>
    </w:p>
    <w:p w:rsidR="001D5883" w:rsidRDefault="001D5883" w:rsidP="001D58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подготовки заседания городской комиссии по охране труда по вопросу «О состоянии охраны труда на предприятиях </w:t>
      </w:r>
      <w:proofErr w:type="spellStart"/>
      <w:proofErr w:type="gramStart"/>
      <w:r>
        <w:rPr>
          <w:sz w:val="28"/>
          <w:szCs w:val="28"/>
        </w:rPr>
        <w:t>оборонно</w:t>
      </w:r>
      <w:proofErr w:type="spellEnd"/>
      <w:r>
        <w:rPr>
          <w:sz w:val="28"/>
          <w:szCs w:val="28"/>
        </w:rPr>
        <w:t xml:space="preserve"> - промышленного</w:t>
      </w:r>
      <w:proofErr w:type="gramEnd"/>
      <w:r>
        <w:rPr>
          <w:sz w:val="28"/>
          <w:szCs w:val="28"/>
        </w:rPr>
        <w:t xml:space="preserve"> комплекса, расположенных на территории г. Саратова» специалист</w:t>
      </w:r>
      <w:r w:rsidR="00B139D8">
        <w:rPr>
          <w:sz w:val="28"/>
          <w:szCs w:val="28"/>
        </w:rPr>
        <w:t>ы</w:t>
      </w:r>
      <w:r>
        <w:rPr>
          <w:sz w:val="28"/>
          <w:szCs w:val="28"/>
        </w:rPr>
        <w:t xml:space="preserve"> управления по труду и социальному развитию администрации муниципального образования «Город Саратов» </w:t>
      </w:r>
      <w:r w:rsidR="00B139D8">
        <w:rPr>
          <w:sz w:val="28"/>
          <w:szCs w:val="28"/>
        </w:rPr>
        <w:t>посетили</w:t>
      </w:r>
      <w:r>
        <w:rPr>
          <w:sz w:val="28"/>
          <w:szCs w:val="28"/>
        </w:rPr>
        <w:t xml:space="preserve"> одно из </w:t>
      </w:r>
      <w:r w:rsidR="00B139D8">
        <w:rPr>
          <w:sz w:val="28"/>
          <w:szCs w:val="28"/>
        </w:rPr>
        <w:t xml:space="preserve"> старейших </w:t>
      </w:r>
      <w:r>
        <w:rPr>
          <w:sz w:val="28"/>
          <w:szCs w:val="28"/>
        </w:rPr>
        <w:t>предприятий отрасли - ООО «СЭПО-ЗЭМ».</w:t>
      </w:r>
    </w:p>
    <w:p w:rsidR="001D5883" w:rsidRDefault="001D5883" w:rsidP="001D58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предприятие входит  в число крупнейших поставщиков комплектующих более чем для шестидесяти </w:t>
      </w:r>
      <w:proofErr w:type="spellStart"/>
      <w:r>
        <w:rPr>
          <w:sz w:val="28"/>
          <w:szCs w:val="28"/>
        </w:rPr>
        <w:t>авиакосмических</w:t>
      </w:r>
      <w:proofErr w:type="spellEnd"/>
      <w:r>
        <w:rPr>
          <w:sz w:val="28"/>
          <w:szCs w:val="28"/>
        </w:rPr>
        <w:t xml:space="preserve"> предприятий</w:t>
      </w:r>
      <w:r w:rsidR="00B139D8">
        <w:rPr>
          <w:sz w:val="28"/>
          <w:szCs w:val="28"/>
        </w:rPr>
        <w:t>:</w:t>
      </w:r>
      <w:r>
        <w:rPr>
          <w:sz w:val="28"/>
          <w:szCs w:val="28"/>
        </w:rPr>
        <w:t xml:space="preserve"> ГНПЦ  «Звезда Стрела» в городе Королеве, предприятие МиГ, ОКБ Сухого, </w:t>
      </w:r>
      <w:r w:rsidR="0049508A">
        <w:rPr>
          <w:sz w:val="28"/>
          <w:szCs w:val="28"/>
        </w:rPr>
        <w:t>ПО</w:t>
      </w:r>
      <w:r>
        <w:rPr>
          <w:sz w:val="28"/>
          <w:szCs w:val="28"/>
        </w:rPr>
        <w:t xml:space="preserve"> имени Гагарина в Комсомольске-на-Амуре, </w:t>
      </w:r>
      <w:r w:rsidR="0049508A">
        <w:rPr>
          <w:sz w:val="28"/>
          <w:szCs w:val="28"/>
        </w:rPr>
        <w:t>ПО</w:t>
      </w:r>
      <w:r>
        <w:rPr>
          <w:sz w:val="28"/>
          <w:szCs w:val="28"/>
        </w:rPr>
        <w:t xml:space="preserve"> «Иркут», ММПП «Салют»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Москва, вертолетный завод Миля, Уфимское моторостроительное производственное объединение</w:t>
      </w:r>
      <w:r w:rsidR="00567827">
        <w:rPr>
          <w:sz w:val="28"/>
          <w:szCs w:val="28"/>
        </w:rPr>
        <w:t>.</w:t>
      </w:r>
      <w:r w:rsidR="00567827" w:rsidRPr="00567827">
        <w:rPr>
          <w:sz w:val="28"/>
          <w:szCs w:val="28"/>
        </w:rPr>
        <w:t xml:space="preserve"> </w:t>
      </w:r>
      <w:r w:rsidR="00567827">
        <w:rPr>
          <w:sz w:val="28"/>
          <w:szCs w:val="28"/>
        </w:rPr>
        <w:t>Продукция предприятия также поставляется в Китай, Индию, Сирию, Малайзию  и другие страны.</w:t>
      </w:r>
      <w:r>
        <w:rPr>
          <w:sz w:val="28"/>
          <w:szCs w:val="28"/>
        </w:rPr>
        <w:t xml:space="preserve">                                                                                                              </w:t>
      </w:r>
    </w:p>
    <w:p w:rsidR="001D5883" w:rsidRDefault="001D5883" w:rsidP="001D58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предприятии продолжается выпуск широко известных холодильников марки «Саратов»</w:t>
      </w:r>
      <w:r w:rsidR="00397217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в феврале 2017 отметили 65-летие и по-прежнему пользуются спросом.  На сегодняшний день освоено 25 моделей и выпущено около 18 </w:t>
      </w:r>
      <w:r w:rsidR="00397217">
        <w:rPr>
          <w:sz w:val="28"/>
          <w:szCs w:val="28"/>
        </w:rPr>
        <w:t>миллионов</w:t>
      </w:r>
      <w:r>
        <w:rPr>
          <w:sz w:val="28"/>
          <w:szCs w:val="28"/>
        </w:rPr>
        <w:t xml:space="preserve"> холодильников с названием нашего города.                                                                                                                 </w:t>
      </w:r>
    </w:p>
    <w:p w:rsidR="001D5883" w:rsidRDefault="001D5883" w:rsidP="001D58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Кризисные явления в экономике страны</w:t>
      </w:r>
      <w:r w:rsidR="00397217">
        <w:rPr>
          <w:sz w:val="28"/>
          <w:szCs w:val="28"/>
        </w:rPr>
        <w:t>,</w:t>
      </w:r>
      <w:r>
        <w:rPr>
          <w:sz w:val="28"/>
          <w:szCs w:val="28"/>
        </w:rPr>
        <w:t xml:space="preserve"> безусловно</w:t>
      </w:r>
      <w:r w:rsidR="00397217">
        <w:rPr>
          <w:sz w:val="28"/>
          <w:szCs w:val="28"/>
        </w:rPr>
        <w:t>,</w:t>
      </w:r>
      <w:r>
        <w:rPr>
          <w:sz w:val="28"/>
          <w:szCs w:val="28"/>
        </w:rPr>
        <w:t xml:space="preserve"> сказываются и на стабильности работы предприятия. Вместе с тем руководством выработана система мер, которая позволяет справляться с трудностями, находить оптимальные подходы по своевременному выполнению </w:t>
      </w:r>
      <w:proofErr w:type="spellStart"/>
      <w:r>
        <w:rPr>
          <w:sz w:val="28"/>
          <w:szCs w:val="28"/>
        </w:rPr>
        <w:t>гособоронзаказа</w:t>
      </w:r>
      <w:proofErr w:type="spellEnd"/>
      <w:r>
        <w:rPr>
          <w:sz w:val="28"/>
          <w:szCs w:val="28"/>
        </w:rPr>
        <w:t xml:space="preserve"> и других </w:t>
      </w:r>
      <w:proofErr w:type="spellStart"/>
      <w:proofErr w:type="gramStart"/>
      <w:r>
        <w:rPr>
          <w:sz w:val="28"/>
          <w:szCs w:val="28"/>
        </w:rPr>
        <w:t>техн</w:t>
      </w:r>
      <w:r w:rsidR="00D2306D">
        <w:rPr>
          <w:sz w:val="28"/>
          <w:szCs w:val="28"/>
        </w:rPr>
        <w:t>о</w:t>
      </w:r>
      <w:proofErr w:type="spellEnd"/>
      <w:r w:rsidR="00D2306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2306D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экономических</w:t>
      </w:r>
      <w:proofErr w:type="gramEnd"/>
      <w:r>
        <w:rPr>
          <w:sz w:val="28"/>
          <w:szCs w:val="28"/>
        </w:rPr>
        <w:t xml:space="preserve">  показателей. </w:t>
      </w:r>
    </w:p>
    <w:p w:rsidR="001D5883" w:rsidRPr="004D5E50" w:rsidRDefault="00F82A0C" w:rsidP="001D5883">
      <w:pPr>
        <w:pStyle w:val="31"/>
        <w:numPr>
          <w:ilvl w:val="0"/>
          <w:numId w:val="2"/>
        </w:numPr>
        <w:shd w:val="clear" w:color="auto" w:fill="FFFFFF"/>
        <w:spacing w:line="200" w:lineRule="atLeast"/>
        <w:ind w:left="21" w:firstLine="700"/>
        <w:rPr>
          <w:sz w:val="28"/>
          <w:szCs w:val="28"/>
        </w:rPr>
      </w:pPr>
      <w:r w:rsidRPr="004D5E50">
        <w:rPr>
          <w:sz w:val="28"/>
          <w:szCs w:val="28"/>
        </w:rPr>
        <w:t>На предприятии п</w:t>
      </w:r>
      <w:r w:rsidR="001D5883" w:rsidRPr="004D5E50">
        <w:rPr>
          <w:sz w:val="28"/>
          <w:szCs w:val="28"/>
        </w:rPr>
        <w:t>ристальное внимание  уделяется подбору квалифицированных кадров, разработана система обучения.</w:t>
      </w:r>
      <w:r w:rsidR="00AB1A5D" w:rsidRPr="004D5E50">
        <w:rPr>
          <w:sz w:val="28"/>
          <w:szCs w:val="28"/>
        </w:rPr>
        <w:t xml:space="preserve"> Ежегодно проводятся конкурсы профессионального мастерства</w:t>
      </w:r>
      <w:r w:rsidR="00607D91" w:rsidRPr="004D5E50">
        <w:rPr>
          <w:sz w:val="28"/>
          <w:szCs w:val="28"/>
        </w:rPr>
        <w:t xml:space="preserve"> «Лучший по профессии»</w:t>
      </w:r>
      <w:proofErr w:type="gramStart"/>
      <w:r w:rsidR="00AB1A5D" w:rsidRPr="004D5E50">
        <w:rPr>
          <w:sz w:val="28"/>
          <w:szCs w:val="28"/>
        </w:rPr>
        <w:t>.</w:t>
      </w:r>
      <w:proofErr w:type="gramEnd"/>
      <w:r w:rsidR="001D5883" w:rsidRPr="004D5E50">
        <w:rPr>
          <w:sz w:val="28"/>
          <w:szCs w:val="28"/>
        </w:rPr>
        <w:t xml:space="preserve"> </w:t>
      </w:r>
      <w:r w:rsidR="001A6281" w:rsidRPr="004D5E50">
        <w:rPr>
          <w:sz w:val="28"/>
          <w:szCs w:val="28"/>
        </w:rPr>
        <w:t xml:space="preserve"> Так, например</w:t>
      </w:r>
      <w:r w:rsidR="00567088">
        <w:rPr>
          <w:sz w:val="28"/>
          <w:szCs w:val="28"/>
        </w:rPr>
        <w:t>,</w:t>
      </w:r>
      <w:r w:rsidR="001A6281" w:rsidRPr="004D5E50">
        <w:rPr>
          <w:sz w:val="28"/>
          <w:szCs w:val="28"/>
        </w:rPr>
        <w:t xml:space="preserve"> </w:t>
      </w:r>
      <w:r w:rsidR="00BD55A1">
        <w:rPr>
          <w:sz w:val="28"/>
          <w:szCs w:val="28"/>
        </w:rPr>
        <w:t xml:space="preserve"> по итогам работы </w:t>
      </w:r>
      <w:r w:rsidR="001D5883" w:rsidRPr="004D5E50">
        <w:rPr>
          <w:sz w:val="28"/>
          <w:szCs w:val="28"/>
        </w:rPr>
        <w:t>Всероссийск</w:t>
      </w:r>
      <w:r w:rsidR="000B7F81">
        <w:rPr>
          <w:sz w:val="28"/>
          <w:szCs w:val="28"/>
        </w:rPr>
        <w:t>о</w:t>
      </w:r>
      <w:r w:rsidR="00BD55A1">
        <w:rPr>
          <w:sz w:val="28"/>
          <w:szCs w:val="28"/>
        </w:rPr>
        <w:t>го</w:t>
      </w:r>
      <w:r w:rsidR="001D5883" w:rsidRPr="004D5E50">
        <w:rPr>
          <w:sz w:val="28"/>
          <w:szCs w:val="28"/>
        </w:rPr>
        <w:t xml:space="preserve"> конкурс</w:t>
      </w:r>
      <w:r w:rsidR="00BD55A1">
        <w:rPr>
          <w:sz w:val="28"/>
          <w:szCs w:val="28"/>
        </w:rPr>
        <w:t>а</w:t>
      </w:r>
      <w:r w:rsidR="001D5883" w:rsidRPr="004D5E50">
        <w:rPr>
          <w:sz w:val="28"/>
          <w:szCs w:val="28"/>
        </w:rPr>
        <w:t xml:space="preserve"> профессионального ма</w:t>
      </w:r>
      <w:r w:rsidR="004D5E50" w:rsidRPr="004D5E50">
        <w:rPr>
          <w:sz w:val="28"/>
          <w:szCs w:val="28"/>
        </w:rPr>
        <w:t>стерства «Лучший по профессии</w:t>
      </w:r>
      <w:r w:rsidR="00575D19">
        <w:rPr>
          <w:sz w:val="28"/>
          <w:szCs w:val="28"/>
        </w:rPr>
        <w:t xml:space="preserve"> - 2016</w:t>
      </w:r>
      <w:r w:rsidR="004D5E50" w:rsidRPr="004D5E50">
        <w:rPr>
          <w:sz w:val="28"/>
          <w:szCs w:val="28"/>
        </w:rPr>
        <w:t>»</w:t>
      </w:r>
      <w:r w:rsidR="00575D19">
        <w:rPr>
          <w:sz w:val="28"/>
          <w:szCs w:val="28"/>
        </w:rPr>
        <w:t xml:space="preserve"> </w:t>
      </w:r>
      <w:r w:rsidR="004D5E50">
        <w:rPr>
          <w:sz w:val="28"/>
          <w:szCs w:val="28"/>
        </w:rPr>
        <w:t xml:space="preserve">, </w:t>
      </w:r>
      <w:r w:rsidR="001D5883" w:rsidRPr="004D5E50">
        <w:rPr>
          <w:sz w:val="28"/>
          <w:szCs w:val="28"/>
        </w:rPr>
        <w:t>наладчик станков и манипуляторов с программным управлением Алексей Бердни</w:t>
      </w:r>
      <w:r w:rsidR="004D5E50" w:rsidRPr="004D5E50">
        <w:rPr>
          <w:sz w:val="28"/>
          <w:szCs w:val="28"/>
        </w:rPr>
        <w:t>ков</w:t>
      </w:r>
      <w:r w:rsidR="001D5883" w:rsidRPr="004D5E50">
        <w:rPr>
          <w:sz w:val="28"/>
          <w:szCs w:val="28"/>
        </w:rPr>
        <w:t xml:space="preserve"> вошел в десятку лучших специалистов своего профиля.</w:t>
      </w:r>
    </w:p>
    <w:p w:rsidR="00F91152" w:rsidRDefault="001D5883" w:rsidP="001D5883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Отвечая на вызовы времени, завод продолжает модернизировать производственные линии, осваивать инновационные технологии, что требует  значительных затрат, не забывая о социал</w:t>
      </w:r>
      <w:r w:rsidR="00D07D41">
        <w:rPr>
          <w:sz w:val="28"/>
          <w:szCs w:val="28"/>
        </w:rPr>
        <w:t>ьных задачах, вопросах охраны т</w:t>
      </w:r>
      <w:r w:rsidR="00567088">
        <w:rPr>
          <w:sz w:val="28"/>
          <w:szCs w:val="28"/>
        </w:rPr>
        <w:t xml:space="preserve">руда.  Так, в рамках </w:t>
      </w:r>
      <w:r w:rsidR="003727AF">
        <w:rPr>
          <w:sz w:val="28"/>
          <w:szCs w:val="28"/>
        </w:rPr>
        <w:t>проведения реконструкции</w:t>
      </w:r>
      <w:r w:rsidR="00D277D2">
        <w:rPr>
          <w:sz w:val="28"/>
          <w:szCs w:val="28"/>
        </w:rPr>
        <w:t xml:space="preserve"> </w:t>
      </w:r>
      <w:r w:rsidR="00D07D41">
        <w:rPr>
          <w:sz w:val="28"/>
          <w:szCs w:val="28"/>
        </w:rPr>
        <w:t xml:space="preserve">на предприятии </w:t>
      </w:r>
      <w:r w:rsidR="009D452A">
        <w:rPr>
          <w:sz w:val="28"/>
          <w:szCs w:val="28"/>
        </w:rPr>
        <w:t>осуществлена</w:t>
      </w:r>
      <w:r w:rsidR="00567088">
        <w:rPr>
          <w:sz w:val="28"/>
          <w:szCs w:val="28"/>
        </w:rPr>
        <w:t xml:space="preserve"> модерниз</w:t>
      </w:r>
      <w:r w:rsidR="00D277D2">
        <w:rPr>
          <w:sz w:val="28"/>
          <w:szCs w:val="28"/>
        </w:rPr>
        <w:t>ация</w:t>
      </w:r>
      <w:r w:rsidR="00567088">
        <w:rPr>
          <w:sz w:val="28"/>
          <w:szCs w:val="28"/>
        </w:rPr>
        <w:t xml:space="preserve"> гальваническо</w:t>
      </w:r>
      <w:r w:rsidR="00D277D2">
        <w:rPr>
          <w:sz w:val="28"/>
          <w:szCs w:val="28"/>
        </w:rPr>
        <w:t>го производства</w:t>
      </w:r>
      <w:r w:rsidR="00567088">
        <w:rPr>
          <w:sz w:val="28"/>
          <w:szCs w:val="28"/>
        </w:rPr>
        <w:t>, приобретено оборудование</w:t>
      </w:r>
      <w:r w:rsidR="00650FE0">
        <w:rPr>
          <w:sz w:val="28"/>
          <w:szCs w:val="28"/>
        </w:rPr>
        <w:t>, позволяющее снизить тяжесть трудового процесса, максимально защитить работников от вредных производственных факторов</w:t>
      </w:r>
      <w:r w:rsidR="007C1A22">
        <w:rPr>
          <w:sz w:val="28"/>
          <w:szCs w:val="28"/>
        </w:rPr>
        <w:t>, получения  производственных травм</w:t>
      </w:r>
      <w:r w:rsidR="009D452A">
        <w:rPr>
          <w:sz w:val="28"/>
          <w:szCs w:val="28"/>
        </w:rPr>
        <w:t>, проведен капитальный ремонт</w:t>
      </w:r>
      <w:r w:rsidR="00951799">
        <w:rPr>
          <w:sz w:val="28"/>
          <w:szCs w:val="28"/>
        </w:rPr>
        <w:t xml:space="preserve"> </w:t>
      </w:r>
      <w:r w:rsidR="00D165AA">
        <w:rPr>
          <w:sz w:val="28"/>
          <w:szCs w:val="28"/>
        </w:rPr>
        <w:t>бытовых помещений: душевые, раздевалки, сауны. Комната приема пищи оснащена новой мебелью и  бытовой техникой</w:t>
      </w:r>
    </w:p>
    <w:p w:rsidR="00D4109D" w:rsidRDefault="00821732" w:rsidP="001D5883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 w:rsidR="00A81DD4">
        <w:rPr>
          <w:sz w:val="28"/>
          <w:szCs w:val="28"/>
        </w:rPr>
        <w:t xml:space="preserve"> </w:t>
      </w:r>
    </w:p>
    <w:p w:rsidR="001D5883" w:rsidRDefault="00D277D2" w:rsidP="001D5883">
      <w:pPr>
        <w:shd w:val="clear" w:color="auto" w:fill="FFFFFF"/>
        <w:ind w:firstLine="709"/>
        <w:jc w:val="both"/>
        <w:rPr>
          <w:szCs w:val="28"/>
        </w:rPr>
      </w:pPr>
      <w:r>
        <w:rPr>
          <w:sz w:val="28"/>
          <w:szCs w:val="28"/>
        </w:rPr>
        <w:lastRenderedPageBreak/>
        <w:t>В планах на</w:t>
      </w:r>
      <w:r w:rsidR="0011504B">
        <w:rPr>
          <w:sz w:val="28"/>
          <w:szCs w:val="28"/>
        </w:rPr>
        <w:t xml:space="preserve"> </w:t>
      </w:r>
      <w:r w:rsidR="00AD373B">
        <w:rPr>
          <w:sz w:val="28"/>
          <w:szCs w:val="28"/>
        </w:rPr>
        <w:t>будущее запланирована</w:t>
      </w:r>
      <w:r w:rsidR="0011504B">
        <w:rPr>
          <w:sz w:val="28"/>
          <w:szCs w:val="28"/>
        </w:rPr>
        <w:t xml:space="preserve"> модернизация инструментального производства</w:t>
      </w:r>
      <w:r w:rsidR="009A3228">
        <w:rPr>
          <w:sz w:val="28"/>
          <w:szCs w:val="28"/>
        </w:rPr>
        <w:t xml:space="preserve">: ремонт и </w:t>
      </w:r>
      <w:r w:rsidR="005B0AF9">
        <w:rPr>
          <w:sz w:val="28"/>
          <w:szCs w:val="28"/>
        </w:rPr>
        <w:t xml:space="preserve">реконструкция производственных </w:t>
      </w:r>
      <w:r w:rsidR="009A3228">
        <w:rPr>
          <w:sz w:val="28"/>
          <w:szCs w:val="28"/>
        </w:rPr>
        <w:t xml:space="preserve">помещений, </w:t>
      </w:r>
      <w:r w:rsidR="005B0AF9">
        <w:rPr>
          <w:sz w:val="28"/>
          <w:szCs w:val="28"/>
        </w:rPr>
        <w:t xml:space="preserve">приобретение нового оборудования, направленного на минимизацию профессиональных рисков, исключение </w:t>
      </w:r>
      <w:proofErr w:type="spellStart"/>
      <w:r w:rsidR="005B0AF9">
        <w:rPr>
          <w:sz w:val="28"/>
          <w:szCs w:val="28"/>
        </w:rPr>
        <w:t>травмоопасности</w:t>
      </w:r>
      <w:proofErr w:type="spellEnd"/>
      <w:r w:rsidR="005B0AF9">
        <w:rPr>
          <w:sz w:val="28"/>
          <w:szCs w:val="28"/>
        </w:rPr>
        <w:t xml:space="preserve">, ремонт                                                                                               </w:t>
      </w:r>
      <w:r w:rsidR="00BE5AFA">
        <w:rPr>
          <w:sz w:val="28"/>
          <w:szCs w:val="28"/>
        </w:rPr>
        <w:t xml:space="preserve">комнат приема </w:t>
      </w:r>
      <w:r w:rsidR="009A3228">
        <w:rPr>
          <w:sz w:val="28"/>
          <w:szCs w:val="28"/>
        </w:rPr>
        <w:t>пищи</w:t>
      </w:r>
      <w:r w:rsidR="00F24718">
        <w:rPr>
          <w:sz w:val="28"/>
          <w:szCs w:val="28"/>
        </w:rPr>
        <w:t>,</w:t>
      </w:r>
      <w:r w:rsidR="00F24718" w:rsidRPr="00F24718">
        <w:rPr>
          <w:sz w:val="28"/>
          <w:szCs w:val="28"/>
        </w:rPr>
        <w:t xml:space="preserve"> </w:t>
      </w:r>
      <w:r w:rsidR="00BE5AFA">
        <w:rPr>
          <w:sz w:val="28"/>
          <w:szCs w:val="28"/>
        </w:rPr>
        <w:t>бытовых помещений.</w:t>
      </w:r>
      <w:r w:rsidR="005B0AF9">
        <w:rPr>
          <w:sz w:val="28"/>
          <w:szCs w:val="28"/>
        </w:rPr>
        <w:t xml:space="preserve">                                                               </w:t>
      </w:r>
    </w:p>
    <w:p w:rsidR="00DA377B" w:rsidRPr="00E400CC" w:rsidRDefault="005D018D" w:rsidP="001D5883">
      <w:pPr>
        <w:pStyle w:val="a3"/>
        <w:ind w:firstLine="709"/>
        <w:rPr>
          <w:szCs w:val="28"/>
        </w:rPr>
      </w:pPr>
      <w:r>
        <w:rPr>
          <w:szCs w:val="28"/>
        </w:rPr>
        <w:t>Предприятие неоднократно станови</w:t>
      </w:r>
      <w:r w:rsidR="00047066">
        <w:rPr>
          <w:szCs w:val="28"/>
        </w:rPr>
        <w:t>лось</w:t>
      </w:r>
      <w:r>
        <w:rPr>
          <w:szCs w:val="28"/>
        </w:rPr>
        <w:t xml:space="preserve"> призером конкурсов в разных сферах деятельности</w:t>
      </w:r>
      <w:r w:rsidR="00F37A5C">
        <w:rPr>
          <w:szCs w:val="28"/>
        </w:rPr>
        <w:t>.  Т</w:t>
      </w:r>
      <w:r w:rsidR="00D442A8">
        <w:rPr>
          <w:szCs w:val="28"/>
        </w:rPr>
        <w:t>ак</w:t>
      </w:r>
      <w:r w:rsidR="00F37A5C">
        <w:rPr>
          <w:szCs w:val="28"/>
        </w:rPr>
        <w:t>,</w:t>
      </w:r>
      <w:r w:rsidR="00D442A8">
        <w:rPr>
          <w:szCs w:val="28"/>
        </w:rPr>
        <w:t xml:space="preserve"> по итогам 2017 года</w:t>
      </w:r>
      <w:r w:rsidR="00F37A5C">
        <w:rPr>
          <w:szCs w:val="28"/>
        </w:rPr>
        <w:t>,</w:t>
      </w:r>
      <w:r w:rsidR="00D442A8">
        <w:rPr>
          <w:szCs w:val="28"/>
        </w:rPr>
        <w:t xml:space="preserve"> </w:t>
      </w:r>
      <w:r w:rsidR="00047066">
        <w:rPr>
          <w:szCs w:val="28"/>
        </w:rPr>
        <w:t>ООО «СЭПО – ЗЭМ»</w:t>
      </w:r>
      <w:r w:rsidR="00896FDD">
        <w:rPr>
          <w:szCs w:val="28"/>
        </w:rPr>
        <w:t>,</w:t>
      </w:r>
      <w:r w:rsidR="00D442A8">
        <w:rPr>
          <w:szCs w:val="28"/>
        </w:rPr>
        <w:t xml:space="preserve"> получило главный приз</w:t>
      </w:r>
      <w:r w:rsidR="003B609B">
        <w:rPr>
          <w:szCs w:val="28"/>
        </w:rPr>
        <w:t xml:space="preserve"> </w:t>
      </w:r>
      <w:r w:rsidR="00D442A8">
        <w:rPr>
          <w:szCs w:val="28"/>
        </w:rPr>
        <w:t>– Гран</w:t>
      </w:r>
      <w:r w:rsidR="00C138EA">
        <w:rPr>
          <w:szCs w:val="28"/>
        </w:rPr>
        <w:t xml:space="preserve"> </w:t>
      </w:r>
      <w:r w:rsidR="00D442A8">
        <w:rPr>
          <w:szCs w:val="28"/>
        </w:rPr>
        <w:t xml:space="preserve">- </w:t>
      </w:r>
      <w:proofErr w:type="gramStart"/>
      <w:r w:rsidR="00D442A8">
        <w:rPr>
          <w:szCs w:val="28"/>
        </w:rPr>
        <w:t>При</w:t>
      </w:r>
      <w:proofErr w:type="gramEnd"/>
      <w:r w:rsidR="00C138EA">
        <w:rPr>
          <w:szCs w:val="28"/>
        </w:rPr>
        <w:t xml:space="preserve"> </w:t>
      </w:r>
      <w:proofErr w:type="gramStart"/>
      <w:r w:rsidR="00C138EA">
        <w:rPr>
          <w:szCs w:val="28"/>
        </w:rPr>
        <w:t>регионального</w:t>
      </w:r>
      <w:proofErr w:type="gramEnd"/>
      <w:r w:rsidR="00C138EA">
        <w:rPr>
          <w:szCs w:val="28"/>
        </w:rPr>
        <w:t xml:space="preserve"> </w:t>
      </w:r>
      <w:r w:rsidR="009E5F9D">
        <w:rPr>
          <w:szCs w:val="28"/>
        </w:rPr>
        <w:t xml:space="preserve">этапа  Всероссийского </w:t>
      </w:r>
      <w:r w:rsidR="00C138EA">
        <w:rPr>
          <w:szCs w:val="28"/>
        </w:rPr>
        <w:t>конкурса</w:t>
      </w:r>
      <w:r w:rsidR="00391AC6">
        <w:rPr>
          <w:szCs w:val="28"/>
        </w:rPr>
        <w:t xml:space="preserve"> «</w:t>
      </w:r>
      <w:r w:rsidR="009E5F9D">
        <w:rPr>
          <w:szCs w:val="28"/>
        </w:rPr>
        <w:t>Российская организация высокой</w:t>
      </w:r>
      <w:r w:rsidR="00391AC6">
        <w:rPr>
          <w:szCs w:val="28"/>
        </w:rPr>
        <w:t xml:space="preserve"> </w:t>
      </w:r>
      <w:r w:rsidR="009E5F9D">
        <w:rPr>
          <w:szCs w:val="28"/>
        </w:rPr>
        <w:t>социальной эффективности»</w:t>
      </w:r>
      <w:r w:rsidR="00B037D3">
        <w:rPr>
          <w:szCs w:val="28"/>
        </w:rPr>
        <w:t xml:space="preserve"> </w:t>
      </w:r>
      <w:r w:rsidR="00896FDD">
        <w:rPr>
          <w:szCs w:val="28"/>
        </w:rPr>
        <w:t xml:space="preserve">и будет представлять нашу область на Всероссийском заключительном этапе. </w:t>
      </w:r>
      <w:r w:rsidR="00B037D3">
        <w:rPr>
          <w:szCs w:val="28"/>
        </w:rPr>
        <w:t>Пред</w:t>
      </w:r>
      <w:r w:rsidR="003047BF">
        <w:rPr>
          <w:szCs w:val="28"/>
        </w:rPr>
        <w:t>приятие стало призером</w:t>
      </w:r>
      <w:r w:rsidR="00BE1FF5">
        <w:rPr>
          <w:szCs w:val="28"/>
        </w:rPr>
        <w:t xml:space="preserve"> сразу</w:t>
      </w:r>
      <w:r w:rsidR="003047BF">
        <w:rPr>
          <w:szCs w:val="28"/>
        </w:rPr>
        <w:t xml:space="preserve"> в двух но</w:t>
      </w:r>
      <w:r w:rsidR="00B037D3">
        <w:rPr>
          <w:szCs w:val="28"/>
        </w:rPr>
        <w:t>минациях: «За развитие кадрового потенциала</w:t>
      </w:r>
      <w:r w:rsidR="003047BF">
        <w:rPr>
          <w:szCs w:val="28"/>
        </w:rPr>
        <w:t xml:space="preserve"> в организациях производственной сферы</w:t>
      </w:r>
      <w:r w:rsidR="00B037D3">
        <w:rPr>
          <w:szCs w:val="28"/>
        </w:rPr>
        <w:t>»</w:t>
      </w:r>
      <w:r w:rsidR="003B609B">
        <w:rPr>
          <w:szCs w:val="28"/>
        </w:rPr>
        <w:t xml:space="preserve"> и</w:t>
      </w:r>
      <w:r w:rsidR="003047BF">
        <w:rPr>
          <w:szCs w:val="28"/>
        </w:rPr>
        <w:t xml:space="preserve"> «За </w:t>
      </w:r>
      <w:r w:rsidR="00896FDD">
        <w:rPr>
          <w:szCs w:val="28"/>
        </w:rPr>
        <w:t>сокращени</w:t>
      </w:r>
      <w:r w:rsidR="003047BF">
        <w:rPr>
          <w:szCs w:val="28"/>
        </w:rPr>
        <w:t>е производственного травматизма и профессиональной заболеваемости»</w:t>
      </w:r>
      <w:r w:rsidR="00DA377B">
        <w:rPr>
          <w:szCs w:val="28"/>
        </w:rPr>
        <w:t>.</w:t>
      </w:r>
      <w:r w:rsidR="00E400CC" w:rsidRPr="00E400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00CC">
        <w:rPr>
          <w:noProof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\\Kozlova\общая папка\Иванова Н.А\СЭПО\IMG_20170712_1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ozlova\общая папка\Иванова Н.А\СЭПО\IMG_20170712_104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8D" w:rsidRDefault="00DA377B" w:rsidP="001D5883">
      <w:pPr>
        <w:pStyle w:val="a3"/>
        <w:ind w:firstLine="709"/>
        <w:rPr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4" descr="E:\27 10 2017\20171027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7 10 2017\20171027_103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540" w:rsidRPr="0003054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030540">
        <w:rPr>
          <w:noProof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\\Kozlova\общая папка\Иванова Н.А\СЭПО\IMG_20170712_1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ozlova\общая папка\Иванова Н.А\СЭПО\IMG_20170712_104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AE7">
        <w:rPr>
          <w:noProof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\\Kozlova\общая папка\Иванова Н.А\СЭПО\IMG_20170712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zlova\общая папка\Иванова Н.А\СЭПО\IMG_20170712_105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18D" w:rsidSect="00657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5883"/>
    <w:rsid w:val="000001D7"/>
    <w:rsid w:val="00002A69"/>
    <w:rsid w:val="00002D48"/>
    <w:rsid w:val="00006A28"/>
    <w:rsid w:val="00011834"/>
    <w:rsid w:val="00012413"/>
    <w:rsid w:val="00013BEB"/>
    <w:rsid w:val="00014855"/>
    <w:rsid w:val="00015951"/>
    <w:rsid w:val="000172B0"/>
    <w:rsid w:val="00020019"/>
    <w:rsid w:val="0002454E"/>
    <w:rsid w:val="00024870"/>
    <w:rsid w:val="0002575A"/>
    <w:rsid w:val="00027DDE"/>
    <w:rsid w:val="00030540"/>
    <w:rsid w:val="00031B17"/>
    <w:rsid w:val="00033323"/>
    <w:rsid w:val="0003349A"/>
    <w:rsid w:val="00033700"/>
    <w:rsid w:val="0003415F"/>
    <w:rsid w:val="00034307"/>
    <w:rsid w:val="00034B83"/>
    <w:rsid w:val="00035DAA"/>
    <w:rsid w:val="0003665B"/>
    <w:rsid w:val="00037F61"/>
    <w:rsid w:val="00040966"/>
    <w:rsid w:val="00043CBB"/>
    <w:rsid w:val="00043FB8"/>
    <w:rsid w:val="00045DE1"/>
    <w:rsid w:val="000469FA"/>
    <w:rsid w:val="00047066"/>
    <w:rsid w:val="0004722A"/>
    <w:rsid w:val="000472EB"/>
    <w:rsid w:val="000502D2"/>
    <w:rsid w:val="0005316A"/>
    <w:rsid w:val="000532F7"/>
    <w:rsid w:val="000554EC"/>
    <w:rsid w:val="00055BE8"/>
    <w:rsid w:val="0006005B"/>
    <w:rsid w:val="00061A58"/>
    <w:rsid w:val="00064E97"/>
    <w:rsid w:val="000669AC"/>
    <w:rsid w:val="000675A4"/>
    <w:rsid w:val="000722F1"/>
    <w:rsid w:val="0007382B"/>
    <w:rsid w:val="00075936"/>
    <w:rsid w:val="000764B3"/>
    <w:rsid w:val="00076E7A"/>
    <w:rsid w:val="00076ED2"/>
    <w:rsid w:val="000818C9"/>
    <w:rsid w:val="0008473F"/>
    <w:rsid w:val="000854B2"/>
    <w:rsid w:val="0008596E"/>
    <w:rsid w:val="00086D6B"/>
    <w:rsid w:val="000873A6"/>
    <w:rsid w:val="00091E1F"/>
    <w:rsid w:val="00092F60"/>
    <w:rsid w:val="00093EAD"/>
    <w:rsid w:val="0009424F"/>
    <w:rsid w:val="00094F2D"/>
    <w:rsid w:val="00096B24"/>
    <w:rsid w:val="00096BE1"/>
    <w:rsid w:val="00097B55"/>
    <w:rsid w:val="000A0EC0"/>
    <w:rsid w:val="000A1F5B"/>
    <w:rsid w:val="000A1F6A"/>
    <w:rsid w:val="000A3B03"/>
    <w:rsid w:val="000A4CEB"/>
    <w:rsid w:val="000B1146"/>
    <w:rsid w:val="000B1A56"/>
    <w:rsid w:val="000B6368"/>
    <w:rsid w:val="000B7F81"/>
    <w:rsid w:val="000C01D9"/>
    <w:rsid w:val="000C2514"/>
    <w:rsid w:val="000C2D61"/>
    <w:rsid w:val="000C4A19"/>
    <w:rsid w:val="000C518E"/>
    <w:rsid w:val="000C6BA1"/>
    <w:rsid w:val="000C7BAF"/>
    <w:rsid w:val="000D1E86"/>
    <w:rsid w:val="000D419D"/>
    <w:rsid w:val="000D5FCC"/>
    <w:rsid w:val="000D7B84"/>
    <w:rsid w:val="000E3BF5"/>
    <w:rsid w:val="000E43EF"/>
    <w:rsid w:val="000E774E"/>
    <w:rsid w:val="000E7F6F"/>
    <w:rsid w:val="000F1900"/>
    <w:rsid w:val="000F25A4"/>
    <w:rsid w:val="000F3021"/>
    <w:rsid w:val="000F506C"/>
    <w:rsid w:val="000F6319"/>
    <w:rsid w:val="000F6480"/>
    <w:rsid w:val="000F6953"/>
    <w:rsid w:val="000F6C72"/>
    <w:rsid w:val="000F707C"/>
    <w:rsid w:val="000F7BCC"/>
    <w:rsid w:val="00102F75"/>
    <w:rsid w:val="001076B6"/>
    <w:rsid w:val="0010784C"/>
    <w:rsid w:val="0011150A"/>
    <w:rsid w:val="00111A64"/>
    <w:rsid w:val="001124F9"/>
    <w:rsid w:val="00112F39"/>
    <w:rsid w:val="00113257"/>
    <w:rsid w:val="0011504B"/>
    <w:rsid w:val="00116355"/>
    <w:rsid w:val="00116E80"/>
    <w:rsid w:val="00117111"/>
    <w:rsid w:val="001230EE"/>
    <w:rsid w:val="00124D56"/>
    <w:rsid w:val="00130198"/>
    <w:rsid w:val="00131C68"/>
    <w:rsid w:val="0013471A"/>
    <w:rsid w:val="00134A35"/>
    <w:rsid w:val="0013736E"/>
    <w:rsid w:val="00142B7E"/>
    <w:rsid w:val="00147A08"/>
    <w:rsid w:val="00147E67"/>
    <w:rsid w:val="00150E1E"/>
    <w:rsid w:val="00152A38"/>
    <w:rsid w:val="00153B62"/>
    <w:rsid w:val="00155433"/>
    <w:rsid w:val="00155A97"/>
    <w:rsid w:val="001611C7"/>
    <w:rsid w:val="001655C6"/>
    <w:rsid w:val="00165802"/>
    <w:rsid w:val="00165DCD"/>
    <w:rsid w:val="00170446"/>
    <w:rsid w:val="001727B3"/>
    <w:rsid w:val="00180B59"/>
    <w:rsid w:val="00180CC9"/>
    <w:rsid w:val="00181D92"/>
    <w:rsid w:val="0018513A"/>
    <w:rsid w:val="001855D2"/>
    <w:rsid w:val="001871D8"/>
    <w:rsid w:val="00190084"/>
    <w:rsid w:val="00191930"/>
    <w:rsid w:val="00192548"/>
    <w:rsid w:val="001934F0"/>
    <w:rsid w:val="001947C9"/>
    <w:rsid w:val="00194EAC"/>
    <w:rsid w:val="00196354"/>
    <w:rsid w:val="001966A3"/>
    <w:rsid w:val="001A0317"/>
    <w:rsid w:val="001A06A2"/>
    <w:rsid w:val="001A23F9"/>
    <w:rsid w:val="001A265F"/>
    <w:rsid w:val="001A3E8F"/>
    <w:rsid w:val="001A6281"/>
    <w:rsid w:val="001A6CD8"/>
    <w:rsid w:val="001A6D00"/>
    <w:rsid w:val="001B2ABC"/>
    <w:rsid w:val="001B4ADE"/>
    <w:rsid w:val="001C224D"/>
    <w:rsid w:val="001C3EE6"/>
    <w:rsid w:val="001D0870"/>
    <w:rsid w:val="001D2291"/>
    <w:rsid w:val="001D4D9F"/>
    <w:rsid w:val="001D4DE7"/>
    <w:rsid w:val="001D5883"/>
    <w:rsid w:val="001D61D4"/>
    <w:rsid w:val="001D71FB"/>
    <w:rsid w:val="001E0F9C"/>
    <w:rsid w:val="001E5305"/>
    <w:rsid w:val="001E7CB1"/>
    <w:rsid w:val="001F17E2"/>
    <w:rsid w:val="001F2477"/>
    <w:rsid w:val="001F25B4"/>
    <w:rsid w:val="001F2849"/>
    <w:rsid w:val="001F2E50"/>
    <w:rsid w:val="001F37C1"/>
    <w:rsid w:val="001F3E33"/>
    <w:rsid w:val="001F5EB4"/>
    <w:rsid w:val="001F6625"/>
    <w:rsid w:val="001F6F65"/>
    <w:rsid w:val="0020068A"/>
    <w:rsid w:val="002022DD"/>
    <w:rsid w:val="002040D3"/>
    <w:rsid w:val="002070DF"/>
    <w:rsid w:val="0020771B"/>
    <w:rsid w:val="002120FF"/>
    <w:rsid w:val="002174B1"/>
    <w:rsid w:val="002208A0"/>
    <w:rsid w:val="00220FCF"/>
    <w:rsid w:val="002217C0"/>
    <w:rsid w:val="0022401D"/>
    <w:rsid w:val="002247AE"/>
    <w:rsid w:val="00224CE4"/>
    <w:rsid w:val="00225424"/>
    <w:rsid w:val="00226270"/>
    <w:rsid w:val="00231CCA"/>
    <w:rsid w:val="0023331A"/>
    <w:rsid w:val="0023506C"/>
    <w:rsid w:val="0024196D"/>
    <w:rsid w:val="00242020"/>
    <w:rsid w:val="00242322"/>
    <w:rsid w:val="002430B9"/>
    <w:rsid w:val="0024384B"/>
    <w:rsid w:val="0024392A"/>
    <w:rsid w:val="00245F84"/>
    <w:rsid w:val="002479B6"/>
    <w:rsid w:val="002504A1"/>
    <w:rsid w:val="0025348E"/>
    <w:rsid w:val="00254E76"/>
    <w:rsid w:val="00254EEF"/>
    <w:rsid w:val="00255A9D"/>
    <w:rsid w:val="00256FD5"/>
    <w:rsid w:val="002572F1"/>
    <w:rsid w:val="00260EF6"/>
    <w:rsid w:val="00261168"/>
    <w:rsid w:val="00261984"/>
    <w:rsid w:val="00261DF1"/>
    <w:rsid w:val="002621E6"/>
    <w:rsid w:val="0026745A"/>
    <w:rsid w:val="0026785B"/>
    <w:rsid w:val="00270973"/>
    <w:rsid w:val="00273256"/>
    <w:rsid w:val="00273540"/>
    <w:rsid w:val="00274DC5"/>
    <w:rsid w:val="00275071"/>
    <w:rsid w:val="00276162"/>
    <w:rsid w:val="0028064B"/>
    <w:rsid w:val="00280BB6"/>
    <w:rsid w:val="00286A3F"/>
    <w:rsid w:val="00286B0B"/>
    <w:rsid w:val="00287D59"/>
    <w:rsid w:val="00291474"/>
    <w:rsid w:val="0029287B"/>
    <w:rsid w:val="002978DB"/>
    <w:rsid w:val="00297BCF"/>
    <w:rsid w:val="002A038A"/>
    <w:rsid w:val="002A38CA"/>
    <w:rsid w:val="002A79F8"/>
    <w:rsid w:val="002B1EFC"/>
    <w:rsid w:val="002B4933"/>
    <w:rsid w:val="002C0E75"/>
    <w:rsid w:val="002C4B52"/>
    <w:rsid w:val="002C7BA9"/>
    <w:rsid w:val="002D00FF"/>
    <w:rsid w:val="002D0A07"/>
    <w:rsid w:val="002D0F48"/>
    <w:rsid w:val="002D2CA2"/>
    <w:rsid w:val="002D33F9"/>
    <w:rsid w:val="002D5107"/>
    <w:rsid w:val="002E100B"/>
    <w:rsid w:val="002E348E"/>
    <w:rsid w:val="002F25A3"/>
    <w:rsid w:val="002F4FDC"/>
    <w:rsid w:val="002F5402"/>
    <w:rsid w:val="002F62AF"/>
    <w:rsid w:val="002F747F"/>
    <w:rsid w:val="00301518"/>
    <w:rsid w:val="00301BCC"/>
    <w:rsid w:val="00301D14"/>
    <w:rsid w:val="00304526"/>
    <w:rsid w:val="003047BF"/>
    <w:rsid w:val="003060B6"/>
    <w:rsid w:val="00306488"/>
    <w:rsid w:val="0030770E"/>
    <w:rsid w:val="00314C5D"/>
    <w:rsid w:val="00315DB4"/>
    <w:rsid w:val="00317189"/>
    <w:rsid w:val="00317F03"/>
    <w:rsid w:val="00320D86"/>
    <w:rsid w:val="003233D5"/>
    <w:rsid w:val="00323D15"/>
    <w:rsid w:val="00327606"/>
    <w:rsid w:val="00331C2D"/>
    <w:rsid w:val="00332BC4"/>
    <w:rsid w:val="00336DB6"/>
    <w:rsid w:val="00336FF0"/>
    <w:rsid w:val="0033799A"/>
    <w:rsid w:val="0034042B"/>
    <w:rsid w:val="00341DBA"/>
    <w:rsid w:val="00343E27"/>
    <w:rsid w:val="003465E6"/>
    <w:rsid w:val="00350675"/>
    <w:rsid w:val="0035131C"/>
    <w:rsid w:val="003521DF"/>
    <w:rsid w:val="00353BD6"/>
    <w:rsid w:val="003561F2"/>
    <w:rsid w:val="00357D53"/>
    <w:rsid w:val="00360402"/>
    <w:rsid w:val="003624C2"/>
    <w:rsid w:val="003626CF"/>
    <w:rsid w:val="00370274"/>
    <w:rsid w:val="00371F89"/>
    <w:rsid w:val="0037200D"/>
    <w:rsid w:val="003727AF"/>
    <w:rsid w:val="00372BFF"/>
    <w:rsid w:val="00374BC6"/>
    <w:rsid w:val="00376AB7"/>
    <w:rsid w:val="00377637"/>
    <w:rsid w:val="0038001B"/>
    <w:rsid w:val="00381740"/>
    <w:rsid w:val="003824FF"/>
    <w:rsid w:val="00382921"/>
    <w:rsid w:val="00384220"/>
    <w:rsid w:val="00391AC6"/>
    <w:rsid w:val="00391F9D"/>
    <w:rsid w:val="0039218A"/>
    <w:rsid w:val="00397217"/>
    <w:rsid w:val="0039786F"/>
    <w:rsid w:val="003A1F45"/>
    <w:rsid w:val="003A2C55"/>
    <w:rsid w:val="003A43AD"/>
    <w:rsid w:val="003A44D9"/>
    <w:rsid w:val="003B11A1"/>
    <w:rsid w:val="003B1440"/>
    <w:rsid w:val="003B1855"/>
    <w:rsid w:val="003B37DE"/>
    <w:rsid w:val="003B3C02"/>
    <w:rsid w:val="003B49FE"/>
    <w:rsid w:val="003B609B"/>
    <w:rsid w:val="003B6801"/>
    <w:rsid w:val="003B7BD6"/>
    <w:rsid w:val="003C1F34"/>
    <w:rsid w:val="003C576A"/>
    <w:rsid w:val="003C5B28"/>
    <w:rsid w:val="003C6153"/>
    <w:rsid w:val="003C6FF6"/>
    <w:rsid w:val="003C71CA"/>
    <w:rsid w:val="003D0579"/>
    <w:rsid w:val="003D4397"/>
    <w:rsid w:val="003D4667"/>
    <w:rsid w:val="003D6A55"/>
    <w:rsid w:val="003D715B"/>
    <w:rsid w:val="003E0EAD"/>
    <w:rsid w:val="003E16C3"/>
    <w:rsid w:val="003E4089"/>
    <w:rsid w:val="003E4315"/>
    <w:rsid w:val="003E59CD"/>
    <w:rsid w:val="003F12E2"/>
    <w:rsid w:val="003F201A"/>
    <w:rsid w:val="003F2A5D"/>
    <w:rsid w:val="004024D9"/>
    <w:rsid w:val="004039D7"/>
    <w:rsid w:val="00405EE5"/>
    <w:rsid w:val="00407E4E"/>
    <w:rsid w:val="004104A3"/>
    <w:rsid w:val="0041089E"/>
    <w:rsid w:val="00410CEA"/>
    <w:rsid w:val="004115F7"/>
    <w:rsid w:val="004120DF"/>
    <w:rsid w:val="00413823"/>
    <w:rsid w:val="00416BE0"/>
    <w:rsid w:val="00416EC2"/>
    <w:rsid w:val="0042136E"/>
    <w:rsid w:val="00423C5C"/>
    <w:rsid w:val="0042424A"/>
    <w:rsid w:val="0042589D"/>
    <w:rsid w:val="00425F52"/>
    <w:rsid w:val="004306D4"/>
    <w:rsid w:val="00430803"/>
    <w:rsid w:val="00432765"/>
    <w:rsid w:val="0043548A"/>
    <w:rsid w:val="00435571"/>
    <w:rsid w:val="004355D3"/>
    <w:rsid w:val="00435761"/>
    <w:rsid w:val="00436762"/>
    <w:rsid w:val="00436790"/>
    <w:rsid w:val="004371CE"/>
    <w:rsid w:val="00441BEC"/>
    <w:rsid w:val="00442EA2"/>
    <w:rsid w:val="00445985"/>
    <w:rsid w:val="004478BD"/>
    <w:rsid w:val="00447E91"/>
    <w:rsid w:val="00452C40"/>
    <w:rsid w:val="00452D8B"/>
    <w:rsid w:val="00452FBA"/>
    <w:rsid w:val="004552F1"/>
    <w:rsid w:val="00455619"/>
    <w:rsid w:val="0045656A"/>
    <w:rsid w:val="00456E29"/>
    <w:rsid w:val="00461535"/>
    <w:rsid w:val="004619B3"/>
    <w:rsid w:val="00462053"/>
    <w:rsid w:val="0046391A"/>
    <w:rsid w:val="0046395A"/>
    <w:rsid w:val="0047034C"/>
    <w:rsid w:val="004715E5"/>
    <w:rsid w:val="0047301A"/>
    <w:rsid w:val="00473D4A"/>
    <w:rsid w:val="004747C3"/>
    <w:rsid w:val="00474A45"/>
    <w:rsid w:val="00475105"/>
    <w:rsid w:val="00475558"/>
    <w:rsid w:val="00477BCB"/>
    <w:rsid w:val="00480B16"/>
    <w:rsid w:val="00481642"/>
    <w:rsid w:val="004821F2"/>
    <w:rsid w:val="0048437A"/>
    <w:rsid w:val="0048495A"/>
    <w:rsid w:val="00485341"/>
    <w:rsid w:val="004857B2"/>
    <w:rsid w:val="004917B7"/>
    <w:rsid w:val="0049288B"/>
    <w:rsid w:val="00492BE1"/>
    <w:rsid w:val="00492CBE"/>
    <w:rsid w:val="00493E19"/>
    <w:rsid w:val="0049508A"/>
    <w:rsid w:val="00495C20"/>
    <w:rsid w:val="004A145F"/>
    <w:rsid w:val="004A25AB"/>
    <w:rsid w:val="004A2729"/>
    <w:rsid w:val="004A43B7"/>
    <w:rsid w:val="004A470D"/>
    <w:rsid w:val="004A5D9A"/>
    <w:rsid w:val="004A5F4E"/>
    <w:rsid w:val="004A6326"/>
    <w:rsid w:val="004B25F0"/>
    <w:rsid w:val="004B2DC6"/>
    <w:rsid w:val="004B308D"/>
    <w:rsid w:val="004B4BA1"/>
    <w:rsid w:val="004B6F41"/>
    <w:rsid w:val="004C1B9D"/>
    <w:rsid w:val="004C25AB"/>
    <w:rsid w:val="004C325C"/>
    <w:rsid w:val="004C356F"/>
    <w:rsid w:val="004C4A0C"/>
    <w:rsid w:val="004C6487"/>
    <w:rsid w:val="004C6F92"/>
    <w:rsid w:val="004D1C63"/>
    <w:rsid w:val="004D5E50"/>
    <w:rsid w:val="004D6984"/>
    <w:rsid w:val="004D6D8D"/>
    <w:rsid w:val="004E3049"/>
    <w:rsid w:val="004E36EB"/>
    <w:rsid w:val="004E4F4B"/>
    <w:rsid w:val="004E74CB"/>
    <w:rsid w:val="004F1ED7"/>
    <w:rsid w:val="004F4211"/>
    <w:rsid w:val="004F7BCF"/>
    <w:rsid w:val="00500D18"/>
    <w:rsid w:val="0050193D"/>
    <w:rsid w:val="00502C73"/>
    <w:rsid w:val="00505E93"/>
    <w:rsid w:val="00514CF5"/>
    <w:rsid w:val="00515CB7"/>
    <w:rsid w:val="00515E6D"/>
    <w:rsid w:val="00522ACD"/>
    <w:rsid w:val="005245E7"/>
    <w:rsid w:val="00526427"/>
    <w:rsid w:val="0052659C"/>
    <w:rsid w:val="005269F3"/>
    <w:rsid w:val="00527A87"/>
    <w:rsid w:val="0053207F"/>
    <w:rsid w:val="0053269F"/>
    <w:rsid w:val="00533081"/>
    <w:rsid w:val="00533999"/>
    <w:rsid w:val="005359F8"/>
    <w:rsid w:val="00536F28"/>
    <w:rsid w:val="005407C9"/>
    <w:rsid w:val="00541365"/>
    <w:rsid w:val="00542FA4"/>
    <w:rsid w:val="0055154D"/>
    <w:rsid w:val="00563397"/>
    <w:rsid w:val="00567088"/>
    <w:rsid w:val="00567827"/>
    <w:rsid w:val="00570142"/>
    <w:rsid w:val="00571363"/>
    <w:rsid w:val="00573602"/>
    <w:rsid w:val="00573610"/>
    <w:rsid w:val="00575378"/>
    <w:rsid w:val="00575D19"/>
    <w:rsid w:val="005767E6"/>
    <w:rsid w:val="00580130"/>
    <w:rsid w:val="0058063D"/>
    <w:rsid w:val="00581CF0"/>
    <w:rsid w:val="00581FD2"/>
    <w:rsid w:val="00582186"/>
    <w:rsid w:val="00583DB4"/>
    <w:rsid w:val="00584D9D"/>
    <w:rsid w:val="00586D92"/>
    <w:rsid w:val="00590585"/>
    <w:rsid w:val="00590EDF"/>
    <w:rsid w:val="00590FB3"/>
    <w:rsid w:val="0059486F"/>
    <w:rsid w:val="005955FD"/>
    <w:rsid w:val="00595881"/>
    <w:rsid w:val="005A2675"/>
    <w:rsid w:val="005A2BD2"/>
    <w:rsid w:val="005A3E79"/>
    <w:rsid w:val="005A55B3"/>
    <w:rsid w:val="005A7EF9"/>
    <w:rsid w:val="005B0AF9"/>
    <w:rsid w:val="005B7827"/>
    <w:rsid w:val="005C3696"/>
    <w:rsid w:val="005C50E8"/>
    <w:rsid w:val="005C5A84"/>
    <w:rsid w:val="005C5E07"/>
    <w:rsid w:val="005C6A55"/>
    <w:rsid w:val="005D018D"/>
    <w:rsid w:val="005D4210"/>
    <w:rsid w:val="005D52A4"/>
    <w:rsid w:val="005D75AD"/>
    <w:rsid w:val="005D76BC"/>
    <w:rsid w:val="005E19FC"/>
    <w:rsid w:val="005E6C21"/>
    <w:rsid w:val="005F0163"/>
    <w:rsid w:val="005F0525"/>
    <w:rsid w:val="005F274C"/>
    <w:rsid w:val="005F2DFD"/>
    <w:rsid w:val="005F40C9"/>
    <w:rsid w:val="005F478D"/>
    <w:rsid w:val="005F52CC"/>
    <w:rsid w:val="005F68D3"/>
    <w:rsid w:val="00602BB3"/>
    <w:rsid w:val="006051BE"/>
    <w:rsid w:val="00605672"/>
    <w:rsid w:val="00606F29"/>
    <w:rsid w:val="00607D91"/>
    <w:rsid w:val="006118F8"/>
    <w:rsid w:val="00611E33"/>
    <w:rsid w:val="00614D17"/>
    <w:rsid w:val="00615731"/>
    <w:rsid w:val="006163B0"/>
    <w:rsid w:val="00616C49"/>
    <w:rsid w:val="00617C70"/>
    <w:rsid w:val="00621AE6"/>
    <w:rsid w:val="00621B3B"/>
    <w:rsid w:val="00623E90"/>
    <w:rsid w:val="00625F4F"/>
    <w:rsid w:val="0062791D"/>
    <w:rsid w:val="0063043A"/>
    <w:rsid w:val="006314CF"/>
    <w:rsid w:val="006315AD"/>
    <w:rsid w:val="0063313D"/>
    <w:rsid w:val="006331E3"/>
    <w:rsid w:val="006368D7"/>
    <w:rsid w:val="00642320"/>
    <w:rsid w:val="006427E1"/>
    <w:rsid w:val="00644D36"/>
    <w:rsid w:val="006454B1"/>
    <w:rsid w:val="00646424"/>
    <w:rsid w:val="00646A00"/>
    <w:rsid w:val="00647415"/>
    <w:rsid w:val="00650A49"/>
    <w:rsid w:val="00650CC2"/>
    <w:rsid w:val="00650EFE"/>
    <w:rsid w:val="00650FE0"/>
    <w:rsid w:val="006520D4"/>
    <w:rsid w:val="00653196"/>
    <w:rsid w:val="00654018"/>
    <w:rsid w:val="0065444D"/>
    <w:rsid w:val="0065471A"/>
    <w:rsid w:val="00655144"/>
    <w:rsid w:val="00660276"/>
    <w:rsid w:val="00660FCF"/>
    <w:rsid w:val="006616BD"/>
    <w:rsid w:val="006644BE"/>
    <w:rsid w:val="00664801"/>
    <w:rsid w:val="0066564A"/>
    <w:rsid w:val="00667BD0"/>
    <w:rsid w:val="006705A3"/>
    <w:rsid w:val="006707BC"/>
    <w:rsid w:val="006715B3"/>
    <w:rsid w:val="00675BF4"/>
    <w:rsid w:val="0067611C"/>
    <w:rsid w:val="0067622F"/>
    <w:rsid w:val="006841DB"/>
    <w:rsid w:val="00685B3C"/>
    <w:rsid w:val="00685D9F"/>
    <w:rsid w:val="00686F87"/>
    <w:rsid w:val="00691470"/>
    <w:rsid w:val="00691A5C"/>
    <w:rsid w:val="00692AAF"/>
    <w:rsid w:val="00697890"/>
    <w:rsid w:val="00697C1B"/>
    <w:rsid w:val="006A22C8"/>
    <w:rsid w:val="006A2CD5"/>
    <w:rsid w:val="006A401F"/>
    <w:rsid w:val="006A705C"/>
    <w:rsid w:val="006B1BDE"/>
    <w:rsid w:val="006B49CF"/>
    <w:rsid w:val="006B62D5"/>
    <w:rsid w:val="006B6E44"/>
    <w:rsid w:val="006B6F00"/>
    <w:rsid w:val="006B70D5"/>
    <w:rsid w:val="006B738B"/>
    <w:rsid w:val="006C000A"/>
    <w:rsid w:val="006C0A31"/>
    <w:rsid w:val="006C1BD1"/>
    <w:rsid w:val="006C329F"/>
    <w:rsid w:val="006C4568"/>
    <w:rsid w:val="006C4F70"/>
    <w:rsid w:val="006C7377"/>
    <w:rsid w:val="006D2A30"/>
    <w:rsid w:val="006D2A79"/>
    <w:rsid w:val="006D5E25"/>
    <w:rsid w:val="006D69AE"/>
    <w:rsid w:val="006D7F56"/>
    <w:rsid w:val="006E009B"/>
    <w:rsid w:val="006E1C73"/>
    <w:rsid w:val="006E1F58"/>
    <w:rsid w:val="006E20A5"/>
    <w:rsid w:val="006E34BE"/>
    <w:rsid w:val="006E3E05"/>
    <w:rsid w:val="006F0AEA"/>
    <w:rsid w:val="006F2369"/>
    <w:rsid w:val="006F2779"/>
    <w:rsid w:val="006F314D"/>
    <w:rsid w:val="006F3792"/>
    <w:rsid w:val="006F5C2B"/>
    <w:rsid w:val="006F6F8E"/>
    <w:rsid w:val="006F75BC"/>
    <w:rsid w:val="006F7B20"/>
    <w:rsid w:val="00700438"/>
    <w:rsid w:val="007025C0"/>
    <w:rsid w:val="00703178"/>
    <w:rsid w:val="0070354B"/>
    <w:rsid w:val="007038B0"/>
    <w:rsid w:val="00704CD0"/>
    <w:rsid w:val="00710318"/>
    <w:rsid w:val="0071214D"/>
    <w:rsid w:val="00712EFB"/>
    <w:rsid w:val="00713A74"/>
    <w:rsid w:val="0071616F"/>
    <w:rsid w:val="007213C8"/>
    <w:rsid w:val="007344A1"/>
    <w:rsid w:val="0074106F"/>
    <w:rsid w:val="00741547"/>
    <w:rsid w:val="00742D3B"/>
    <w:rsid w:val="007451E1"/>
    <w:rsid w:val="00745282"/>
    <w:rsid w:val="007525D2"/>
    <w:rsid w:val="00752747"/>
    <w:rsid w:val="00752996"/>
    <w:rsid w:val="00754CA9"/>
    <w:rsid w:val="00755C7F"/>
    <w:rsid w:val="00760897"/>
    <w:rsid w:val="007614B2"/>
    <w:rsid w:val="0076266B"/>
    <w:rsid w:val="007650C2"/>
    <w:rsid w:val="00771039"/>
    <w:rsid w:val="00771EED"/>
    <w:rsid w:val="00771F81"/>
    <w:rsid w:val="00781ADC"/>
    <w:rsid w:val="007857C0"/>
    <w:rsid w:val="00786028"/>
    <w:rsid w:val="0078618F"/>
    <w:rsid w:val="00787879"/>
    <w:rsid w:val="00787A45"/>
    <w:rsid w:val="00791218"/>
    <w:rsid w:val="007917B2"/>
    <w:rsid w:val="0079343E"/>
    <w:rsid w:val="00793A27"/>
    <w:rsid w:val="00795BA7"/>
    <w:rsid w:val="007A094F"/>
    <w:rsid w:val="007A0991"/>
    <w:rsid w:val="007A0C48"/>
    <w:rsid w:val="007A2425"/>
    <w:rsid w:val="007A399E"/>
    <w:rsid w:val="007A469C"/>
    <w:rsid w:val="007A4FDF"/>
    <w:rsid w:val="007B1E3D"/>
    <w:rsid w:val="007B274A"/>
    <w:rsid w:val="007B3B0B"/>
    <w:rsid w:val="007B485F"/>
    <w:rsid w:val="007B4EE5"/>
    <w:rsid w:val="007C00CF"/>
    <w:rsid w:val="007C1A22"/>
    <w:rsid w:val="007C1D3F"/>
    <w:rsid w:val="007C3DAD"/>
    <w:rsid w:val="007C4234"/>
    <w:rsid w:val="007C496C"/>
    <w:rsid w:val="007C510E"/>
    <w:rsid w:val="007C57D6"/>
    <w:rsid w:val="007C625F"/>
    <w:rsid w:val="007C657B"/>
    <w:rsid w:val="007C7F97"/>
    <w:rsid w:val="007D009E"/>
    <w:rsid w:val="007D2310"/>
    <w:rsid w:val="007D3058"/>
    <w:rsid w:val="007D6716"/>
    <w:rsid w:val="007D6DF9"/>
    <w:rsid w:val="007D6F99"/>
    <w:rsid w:val="007D71C7"/>
    <w:rsid w:val="007E045C"/>
    <w:rsid w:val="007E2D70"/>
    <w:rsid w:val="007E43BD"/>
    <w:rsid w:val="007E4484"/>
    <w:rsid w:val="007E5FAD"/>
    <w:rsid w:val="007F0A55"/>
    <w:rsid w:val="007F1581"/>
    <w:rsid w:val="007F29CA"/>
    <w:rsid w:val="007F29FD"/>
    <w:rsid w:val="007F3DF3"/>
    <w:rsid w:val="007F76F4"/>
    <w:rsid w:val="007F7C6C"/>
    <w:rsid w:val="007F7F33"/>
    <w:rsid w:val="0080265E"/>
    <w:rsid w:val="0080719D"/>
    <w:rsid w:val="00811C4C"/>
    <w:rsid w:val="00812FD3"/>
    <w:rsid w:val="00813C32"/>
    <w:rsid w:val="00814F56"/>
    <w:rsid w:val="008157F6"/>
    <w:rsid w:val="00821732"/>
    <w:rsid w:val="00824A78"/>
    <w:rsid w:val="00827CA5"/>
    <w:rsid w:val="008309C9"/>
    <w:rsid w:val="00830DEA"/>
    <w:rsid w:val="00831209"/>
    <w:rsid w:val="00835B68"/>
    <w:rsid w:val="00837607"/>
    <w:rsid w:val="008403AB"/>
    <w:rsid w:val="00840CCA"/>
    <w:rsid w:val="00842E59"/>
    <w:rsid w:val="00847533"/>
    <w:rsid w:val="0085069D"/>
    <w:rsid w:val="00850E50"/>
    <w:rsid w:val="00852BEB"/>
    <w:rsid w:val="008566A5"/>
    <w:rsid w:val="00860217"/>
    <w:rsid w:val="00861E00"/>
    <w:rsid w:val="00861E3A"/>
    <w:rsid w:val="00863F3C"/>
    <w:rsid w:val="008746F0"/>
    <w:rsid w:val="00874C1B"/>
    <w:rsid w:val="00875672"/>
    <w:rsid w:val="00880950"/>
    <w:rsid w:val="008816D3"/>
    <w:rsid w:val="00882416"/>
    <w:rsid w:val="008824AA"/>
    <w:rsid w:val="00882569"/>
    <w:rsid w:val="00883040"/>
    <w:rsid w:val="00884557"/>
    <w:rsid w:val="00891133"/>
    <w:rsid w:val="008913F2"/>
    <w:rsid w:val="00893672"/>
    <w:rsid w:val="00896FDD"/>
    <w:rsid w:val="00897809"/>
    <w:rsid w:val="008A0270"/>
    <w:rsid w:val="008A12B4"/>
    <w:rsid w:val="008A42A3"/>
    <w:rsid w:val="008A43A4"/>
    <w:rsid w:val="008A6044"/>
    <w:rsid w:val="008B21AE"/>
    <w:rsid w:val="008B5564"/>
    <w:rsid w:val="008B5844"/>
    <w:rsid w:val="008C0509"/>
    <w:rsid w:val="008C20E6"/>
    <w:rsid w:val="008C57D7"/>
    <w:rsid w:val="008C662D"/>
    <w:rsid w:val="008D2284"/>
    <w:rsid w:val="008D2516"/>
    <w:rsid w:val="008D2EF4"/>
    <w:rsid w:val="008D3004"/>
    <w:rsid w:val="008E0675"/>
    <w:rsid w:val="008E5FDF"/>
    <w:rsid w:val="008E6169"/>
    <w:rsid w:val="008E66EC"/>
    <w:rsid w:val="008E6754"/>
    <w:rsid w:val="008E7235"/>
    <w:rsid w:val="008F0941"/>
    <w:rsid w:val="008F0E09"/>
    <w:rsid w:val="008F1F73"/>
    <w:rsid w:val="008F2B9E"/>
    <w:rsid w:val="008F2CB7"/>
    <w:rsid w:val="008F39DD"/>
    <w:rsid w:val="008F420F"/>
    <w:rsid w:val="008F6688"/>
    <w:rsid w:val="009007A7"/>
    <w:rsid w:val="0090179F"/>
    <w:rsid w:val="0090181E"/>
    <w:rsid w:val="00902AE2"/>
    <w:rsid w:val="009050A6"/>
    <w:rsid w:val="00911AF3"/>
    <w:rsid w:val="00913142"/>
    <w:rsid w:val="00914048"/>
    <w:rsid w:val="00915825"/>
    <w:rsid w:val="00922B42"/>
    <w:rsid w:val="00926B74"/>
    <w:rsid w:val="00930FDE"/>
    <w:rsid w:val="0093409B"/>
    <w:rsid w:val="009361F7"/>
    <w:rsid w:val="0093786F"/>
    <w:rsid w:val="009427A6"/>
    <w:rsid w:val="00942D50"/>
    <w:rsid w:val="0094399D"/>
    <w:rsid w:val="009440A4"/>
    <w:rsid w:val="009440E3"/>
    <w:rsid w:val="00951799"/>
    <w:rsid w:val="009559B5"/>
    <w:rsid w:val="00955F4F"/>
    <w:rsid w:val="009605A0"/>
    <w:rsid w:val="00962EA2"/>
    <w:rsid w:val="0096463A"/>
    <w:rsid w:val="00964E80"/>
    <w:rsid w:val="00970E33"/>
    <w:rsid w:val="009747DF"/>
    <w:rsid w:val="0097761E"/>
    <w:rsid w:val="00981CCF"/>
    <w:rsid w:val="00982571"/>
    <w:rsid w:val="00982F8E"/>
    <w:rsid w:val="009834DA"/>
    <w:rsid w:val="00987C69"/>
    <w:rsid w:val="00987C6A"/>
    <w:rsid w:val="00995503"/>
    <w:rsid w:val="009A042A"/>
    <w:rsid w:val="009A3228"/>
    <w:rsid w:val="009A3F81"/>
    <w:rsid w:val="009A5CEB"/>
    <w:rsid w:val="009A5E60"/>
    <w:rsid w:val="009A64E2"/>
    <w:rsid w:val="009B0E25"/>
    <w:rsid w:val="009B2A8E"/>
    <w:rsid w:val="009B3A2D"/>
    <w:rsid w:val="009B54E3"/>
    <w:rsid w:val="009B668B"/>
    <w:rsid w:val="009C4A59"/>
    <w:rsid w:val="009C4A5D"/>
    <w:rsid w:val="009C54C6"/>
    <w:rsid w:val="009C555E"/>
    <w:rsid w:val="009C6FFD"/>
    <w:rsid w:val="009D2E81"/>
    <w:rsid w:val="009D3722"/>
    <w:rsid w:val="009D452A"/>
    <w:rsid w:val="009D6115"/>
    <w:rsid w:val="009D6AED"/>
    <w:rsid w:val="009E551A"/>
    <w:rsid w:val="009E5F9D"/>
    <w:rsid w:val="009E655E"/>
    <w:rsid w:val="009E6D3B"/>
    <w:rsid w:val="009E7517"/>
    <w:rsid w:val="009F0241"/>
    <w:rsid w:val="009F043C"/>
    <w:rsid w:val="009F176E"/>
    <w:rsid w:val="009F526A"/>
    <w:rsid w:val="00A00A28"/>
    <w:rsid w:val="00A03318"/>
    <w:rsid w:val="00A05B21"/>
    <w:rsid w:val="00A05D47"/>
    <w:rsid w:val="00A07343"/>
    <w:rsid w:val="00A10B1E"/>
    <w:rsid w:val="00A12676"/>
    <w:rsid w:val="00A1389A"/>
    <w:rsid w:val="00A14474"/>
    <w:rsid w:val="00A2029C"/>
    <w:rsid w:val="00A21443"/>
    <w:rsid w:val="00A232F3"/>
    <w:rsid w:val="00A2352D"/>
    <w:rsid w:val="00A23D79"/>
    <w:rsid w:val="00A246B2"/>
    <w:rsid w:val="00A255B4"/>
    <w:rsid w:val="00A30700"/>
    <w:rsid w:val="00A30B11"/>
    <w:rsid w:val="00A317A8"/>
    <w:rsid w:val="00A319E1"/>
    <w:rsid w:val="00A31F42"/>
    <w:rsid w:val="00A32C0D"/>
    <w:rsid w:val="00A32F50"/>
    <w:rsid w:val="00A35138"/>
    <w:rsid w:val="00A35516"/>
    <w:rsid w:val="00A3563F"/>
    <w:rsid w:val="00A35F46"/>
    <w:rsid w:val="00A37041"/>
    <w:rsid w:val="00A4279F"/>
    <w:rsid w:val="00A42836"/>
    <w:rsid w:val="00A51765"/>
    <w:rsid w:val="00A53965"/>
    <w:rsid w:val="00A5452B"/>
    <w:rsid w:val="00A548F5"/>
    <w:rsid w:val="00A55D18"/>
    <w:rsid w:val="00A56FFE"/>
    <w:rsid w:val="00A572D0"/>
    <w:rsid w:val="00A572D3"/>
    <w:rsid w:val="00A57EAE"/>
    <w:rsid w:val="00A60F43"/>
    <w:rsid w:val="00A62DF6"/>
    <w:rsid w:val="00A62FBF"/>
    <w:rsid w:val="00A6341C"/>
    <w:rsid w:val="00A651E1"/>
    <w:rsid w:val="00A67329"/>
    <w:rsid w:val="00A7103C"/>
    <w:rsid w:val="00A729DF"/>
    <w:rsid w:val="00A758FD"/>
    <w:rsid w:val="00A807DA"/>
    <w:rsid w:val="00A80F64"/>
    <w:rsid w:val="00A81DD4"/>
    <w:rsid w:val="00A82CE6"/>
    <w:rsid w:val="00A8364D"/>
    <w:rsid w:val="00A839F5"/>
    <w:rsid w:val="00A83DC0"/>
    <w:rsid w:val="00A91983"/>
    <w:rsid w:val="00A91CDB"/>
    <w:rsid w:val="00A92008"/>
    <w:rsid w:val="00A94ACF"/>
    <w:rsid w:val="00A951F7"/>
    <w:rsid w:val="00A95D50"/>
    <w:rsid w:val="00A9731D"/>
    <w:rsid w:val="00A976F5"/>
    <w:rsid w:val="00AA104A"/>
    <w:rsid w:val="00AA1D3E"/>
    <w:rsid w:val="00AA562F"/>
    <w:rsid w:val="00AA656B"/>
    <w:rsid w:val="00AA7A1E"/>
    <w:rsid w:val="00AB0B6D"/>
    <w:rsid w:val="00AB1A5D"/>
    <w:rsid w:val="00AB5801"/>
    <w:rsid w:val="00AC352F"/>
    <w:rsid w:val="00AC6C12"/>
    <w:rsid w:val="00AC7054"/>
    <w:rsid w:val="00AD0F3C"/>
    <w:rsid w:val="00AD1D9C"/>
    <w:rsid w:val="00AD373B"/>
    <w:rsid w:val="00AD5158"/>
    <w:rsid w:val="00AE3959"/>
    <w:rsid w:val="00AE630F"/>
    <w:rsid w:val="00AE6384"/>
    <w:rsid w:val="00AE78B7"/>
    <w:rsid w:val="00AF4817"/>
    <w:rsid w:val="00AF4DA2"/>
    <w:rsid w:val="00AF59B9"/>
    <w:rsid w:val="00B0298F"/>
    <w:rsid w:val="00B035F4"/>
    <w:rsid w:val="00B037D3"/>
    <w:rsid w:val="00B03FED"/>
    <w:rsid w:val="00B05DDE"/>
    <w:rsid w:val="00B0793C"/>
    <w:rsid w:val="00B10AFF"/>
    <w:rsid w:val="00B139D8"/>
    <w:rsid w:val="00B141BA"/>
    <w:rsid w:val="00B1482C"/>
    <w:rsid w:val="00B2140E"/>
    <w:rsid w:val="00B21980"/>
    <w:rsid w:val="00B22E19"/>
    <w:rsid w:val="00B243D6"/>
    <w:rsid w:val="00B24EFB"/>
    <w:rsid w:val="00B2520F"/>
    <w:rsid w:val="00B258E6"/>
    <w:rsid w:val="00B26A6E"/>
    <w:rsid w:val="00B26D37"/>
    <w:rsid w:val="00B3327D"/>
    <w:rsid w:val="00B34F92"/>
    <w:rsid w:val="00B40179"/>
    <w:rsid w:val="00B406E2"/>
    <w:rsid w:val="00B40ACF"/>
    <w:rsid w:val="00B42D5B"/>
    <w:rsid w:val="00B43A12"/>
    <w:rsid w:val="00B5166D"/>
    <w:rsid w:val="00B51B0A"/>
    <w:rsid w:val="00B532F6"/>
    <w:rsid w:val="00B61AC0"/>
    <w:rsid w:val="00B6240A"/>
    <w:rsid w:val="00B62512"/>
    <w:rsid w:val="00B63F81"/>
    <w:rsid w:val="00B65945"/>
    <w:rsid w:val="00B66059"/>
    <w:rsid w:val="00B67036"/>
    <w:rsid w:val="00B723D0"/>
    <w:rsid w:val="00B723EC"/>
    <w:rsid w:val="00B7377B"/>
    <w:rsid w:val="00B73F13"/>
    <w:rsid w:val="00B743E0"/>
    <w:rsid w:val="00B74821"/>
    <w:rsid w:val="00B8046F"/>
    <w:rsid w:val="00B85925"/>
    <w:rsid w:val="00B85BE6"/>
    <w:rsid w:val="00B85F9B"/>
    <w:rsid w:val="00B8779E"/>
    <w:rsid w:val="00B90D47"/>
    <w:rsid w:val="00B95069"/>
    <w:rsid w:val="00B96B5F"/>
    <w:rsid w:val="00B96F2E"/>
    <w:rsid w:val="00BA2A07"/>
    <w:rsid w:val="00BA3F8E"/>
    <w:rsid w:val="00BA5AD8"/>
    <w:rsid w:val="00BA79F8"/>
    <w:rsid w:val="00BB10C8"/>
    <w:rsid w:val="00BB20BE"/>
    <w:rsid w:val="00BB2FCD"/>
    <w:rsid w:val="00BB3EF3"/>
    <w:rsid w:val="00BB556A"/>
    <w:rsid w:val="00BB7E3E"/>
    <w:rsid w:val="00BC0B7C"/>
    <w:rsid w:val="00BC1853"/>
    <w:rsid w:val="00BC38AA"/>
    <w:rsid w:val="00BC3DE0"/>
    <w:rsid w:val="00BC45CE"/>
    <w:rsid w:val="00BC5C8B"/>
    <w:rsid w:val="00BC5F86"/>
    <w:rsid w:val="00BD019E"/>
    <w:rsid w:val="00BD1094"/>
    <w:rsid w:val="00BD1533"/>
    <w:rsid w:val="00BD2088"/>
    <w:rsid w:val="00BD55A1"/>
    <w:rsid w:val="00BD593C"/>
    <w:rsid w:val="00BD5B4A"/>
    <w:rsid w:val="00BE11CA"/>
    <w:rsid w:val="00BE1676"/>
    <w:rsid w:val="00BE1FF5"/>
    <w:rsid w:val="00BE2EDD"/>
    <w:rsid w:val="00BE40E7"/>
    <w:rsid w:val="00BE5AFA"/>
    <w:rsid w:val="00BE7B04"/>
    <w:rsid w:val="00BF24FB"/>
    <w:rsid w:val="00BF33D1"/>
    <w:rsid w:val="00BF345B"/>
    <w:rsid w:val="00BF36DC"/>
    <w:rsid w:val="00BF43B8"/>
    <w:rsid w:val="00BF4E9C"/>
    <w:rsid w:val="00BF5D19"/>
    <w:rsid w:val="00C002F8"/>
    <w:rsid w:val="00C00AD5"/>
    <w:rsid w:val="00C01E55"/>
    <w:rsid w:val="00C02C9E"/>
    <w:rsid w:val="00C02D8B"/>
    <w:rsid w:val="00C06BBD"/>
    <w:rsid w:val="00C073F4"/>
    <w:rsid w:val="00C12EF9"/>
    <w:rsid w:val="00C13309"/>
    <w:rsid w:val="00C138EA"/>
    <w:rsid w:val="00C2129D"/>
    <w:rsid w:val="00C21D1B"/>
    <w:rsid w:val="00C22B0A"/>
    <w:rsid w:val="00C24E40"/>
    <w:rsid w:val="00C2628D"/>
    <w:rsid w:val="00C3076F"/>
    <w:rsid w:val="00C30E9E"/>
    <w:rsid w:val="00C30F76"/>
    <w:rsid w:val="00C34F32"/>
    <w:rsid w:val="00C36E2F"/>
    <w:rsid w:val="00C379F3"/>
    <w:rsid w:val="00C40C84"/>
    <w:rsid w:val="00C47B79"/>
    <w:rsid w:val="00C50F82"/>
    <w:rsid w:val="00C55949"/>
    <w:rsid w:val="00C57C76"/>
    <w:rsid w:val="00C6014F"/>
    <w:rsid w:val="00C612AD"/>
    <w:rsid w:val="00C6394F"/>
    <w:rsid w:val="00C6618C"/>
    <w:rsid w:val="00C6618D"/>
    <w:rsid w:val="00C6719C"/>
    <w:rsid w:val="00C7099E"/>
    <w:rsid w:val="00C74C44"/>
    <w:rsid w:val="00C77237"/>
    <w:rsid w:val="00C80FA7"/>
    <w:rsid w:val="00C82777"/>
    <w:rsid w:val="00C84371"/>
    <w:rsid w:val="00C86542"/>
    <w:rsid w:val="00C91A60"/>
    <w:rsid w:val="00C950B1"/>
    <w:rsid w:val="00C97819"/>
    <w:rsid w:val="00CA0B49"/>
    <w:rsid w:val="00CA0BC0"/>
    <w:rsid w:val="00CA228E"/>
    <w:rsid w:val="00CA2F20"/>
    <w:rsid w:val="00CB3C77"/>
    <w:rsid w:val="00CB5C7C"/>
    <w:rsid w:val="00CB5D7E"/>
    <w:rsid w:val="00CB7BF1"/>
    <w:rsid w:val="00CB7CA7"/>
    <w:rsid w:val="00CC15C5"/>
    <w:rsid w:val="00CC186D"/>
    <w:rsid w:val="00CC2872"/>
    <w:rsid w:val="00CC520C"/>
    <w:rsid w:val="00CC6B98"/>
    <w:rsid w:val="00CD1940"/>
    <w:rsid w:val="00CD1953"/>
    <w:rsid w:val="00CD6650"/>
    <w:rsid w:val="00CE38A9"/>
    <w:rsid w:val="00CE4457"/>
    <w:rsid w:val="00CE71CE"/>
    <w:rsid w:val="00CE7D51"/>
    <w:rsid w:val="00CF0AD5"/>
    <w:rsid w:val="00CF32F3"/>
    <w:rsid w:val="00CF57A9"/>
    <w:rsid w:val="00CF7B59"/>
    <w:rsid w:val="00D00FED"/>
    <w:rsid w:val="00D0233C"/>
    <w:rsid w:val="00D0454F"/>
    <w:rsid w:val="00D0498E"/>
    <w:rsid w:val="00D07D41"/>
    <w:rsid w:val="00D07DF8"/>
    <w:rsid w:val="00D11A95"/>
    <w:rsid w:val="00D165AA"/>
    <w:rsid w:val="00D2306D"/>
    <w:rsid w:val="00D2466C"/>
    <w:rsid w:val="00D252B2"/>
    <w:rsid w:val="00D277D2"/>
    <w:rsid w:val="00D35395"/>
    <w:rsid w:val="00D35EF5"/>
    <w:rsid w:val="00D36FB0"/>
    <w:rsid w:val="00D40A15"/>
    <w:rsid w:val="00D4109D"/>
    <w:rsid w:val="00D41E00"/>
    <w:rsid w:val="00D42789"/>
    <w:rsid w:val="00D43AE7"/>
    <w:rsid w:val="00D442A8"/>
    <w:rsid w:val="00D462AF"/>
    <w:rsid w:val="00D4752A"/>
    <w:rsid w:val="00D47E44"/>
    <w:rsid w:val="00D60284"/>
    <w:rsid w:val="00D605C8"/>
    <w:rsid w:val="00D60652"/>
    <w:rsid w:val="00D63F46"/>
    <w:rsid w:val="00D64853"/>
    <w:rsid w:val="00D674FF"/>
    <w:rsid w:val="00D707DE"/>
    <w:rsid w:val="00D70DF7"/>
    <w:rsid w:val="00D72A82"/>
    <w:rsid w:val="00D85178"/>
    <w:rsid w:val="00D90A65"/>
    <w:rsid w:val="00D92059"/>
    <w:rsid w:val="00D93CE7"/>
    <w:rsid w:val="00D94A85"/>
    <w:rsid w:val="00D96640"/>
    <w:rsid w:val="00D96D7A"/>
    <w:rsid w:val="00DA377B"/>
    <w:rsid w:val="00DA49FB"/>
    <w:rsid w:val="00DA58AE"/>
    <w:rsid w:val="00DA6A35"/>
    <w:rsid w:val="00DA6C86"/>
    <w:rsid w:val="00DB056F"/>
    <w:rsid w:val="00DB06C8"/>
    <w:rsid w:val="00DB24EF"/>
    <w:rsid w:val="00DB4451"/>
    <w:rsid w:val="00DB45EA"/>
    <w:rsid w:val="00DB5BA4"/>
    <w:rsid w:val="00DC05C8"/>
    <w:rsid w:val="00DC0C60"/>
    <w:rsid w:val="00DC131B"/>
    <w:rsid w:val="00DC5905"/>
    <w:rsid w:val="00DC6D53"/>
    <w:rsid w:val="00DD1821"/>
    <w:rsid w:val="00DD19F4"/>
    <w:rsid w:val="00DD235C"/>
    <w:rsid w:val="00DD3B00"/>
    <w:rsid w:val="00DD424A"/>
    <w:rsid w:val="00DD6148"/>
    <w:rsid w:val="00DD64F1"/>
    <w:rsid w:val="00DE0460"/>
    <w:rsid w:val="00DE0EAA"/>
    <w:rsid w:val="00DE31A2"/>
    <w:rsid w:val="00DE34B4"/>
    <w:rsid w:val="00DE6EF8"/>
    <w:rsid w:val="00DE76A1"/>
    <w:rsid w:val="00DE7FC8"/>
    <w:rsid w:val="00DF2FC5"/>
    <w:rsid w:val="00DF3758"/>
    <w:rsid w:val="00DF37AA"/>
    <w:rsid w:val="00DF5B7F"/>
    <w:rsid w:val="00DF753B"/>
    <w:rsid w:val="00E01611"/>
    <w:rsid w:val="00E02AC7"/>
    <w:rsid w:val="00E041EA"/>
    <w:rsid w:val="00E0611B"/>
    <w:rsid w:val="00E0779B"/>
    <w:rsid w:val="00E13488"/>
    <w:rsid w:val="00E1375E"/>
    <w:rsid w:val="00E15CBA"/>
    <w:rsid w:val="00E1681D"/>
    <w:rsid w:val="00E1707B"/>
    <w:rsid w:val="00E17309"/>
    <w:rsid w:val="00E20675"/>
    <w:rsid w:val="00E211FC"/>
    <w:rsid w:val="00E23D87"/>
    <w:rsid w:val="00E247D2"/>
    <w:rsid w:val="00E2654B"/>
    <w:rsid w:val="00E3197A"/>
    <w:rsid w:val="00E32D19"/>
    <w:rsid w:val="00E33E23"/>
    <w:rsid w:val="00E353F9"/>
    <w:rsid w:val="00E35E2A"/>
    <w:rsid w:val="00E400CC"/>
    <w:rsid w:val="00E43A30"/>
    <w:rsid w:val="00E43ADC"/>
    <w:rsid w:val="00E44E05"/>
    <w:rsid w:val="00E4600B"/>
    <w:rsid w:val="00E4604A"/>
    <w:rsid w:val="00E46069"/>
    <w:rsid w:val="00E47C6A"/>
    <w:rsid w:val="00E50772"/>
    <w:rsid w:val="00E51687"/>
    <w:rsid w:val="00E51EA2"/>
    <w:rsid w:val="00E53C27"/>
    <w:rsid w:val="00E5795F"/>
    <w:rsid w:val="00E66856"/>
    <w:rsid w:val="00E67695"/>
    <w:rsid w:val="00E67E5C"/>
    <w:rsid w:val="00E7175E"/>
    <w:rsid w:val="00E80804"/>
    <w:rsid w:val="00E80FAF"/>
    <w:rsid w:val="00E8437B"/>
    <w:rsid w:val="00E87CE5"/>
    <w:rsid w:val="00E92695"/>
    <w:rsid w:val="00E958B8"/>
    <w:rsid w:val="00EA007C"/>
    <w:rsid w:val="00EA204C"/>
    <w:rsid w:val="00EA68B6"/>
    <w:rsid w:val="00EB0044"/>
    <w:rsid w:val="00EB1363"/>
    <w:rsid w:val="00EB44C9"/>
    <w:rsid w:val="00EB5342"/>
    <w:rsid w:val="00EB61F9"/>
    <w:rsid w:val="00EB7976"/>
    <w:rsid w:val="00EC1C55"/>
    <w:rsid w:val="00EC37C0"/>
    <w:rsid w:val="00EC446A"/>
    <w:rsid w:val="00EC5726"/>
    <w:rsid w:val="00ED2652"/>
    <w:rsid w:val="00ED2891"/>
    <w:rsid w:val="00ED6E97"/>
    <w:rsid w:val="00ED760E"/>
    <w:rsid w:val="00ED7D4C"/>
    <w:rsid w:val="00EE035F"/>
    <w:rsid w:val="00EE49DE"/>
    <w:rsid w:val="00EE5F13"/>
    <w:rsid w:val="00EE608C"/>
    <w:rsid w:val="00EF0814"/>
    <w:rsid w:val="00EF0D7F"/>
    <w:rsid w:val="00EF3C34"/>
    <w:rsid w:val="00EF5958"/>
    <w:rsid w:val="00EF6522"/>
    <w:rsid w:val="00EF6DE9"/>
    <w:rsid w:val="00F01FD4"/>
    <w:rsid w:val="00F020BA"/>
    <w:rsid w:val="00F033BD"/>
    <w:rsid w:val="00F039FD"/>
    <w:rsid w:val="00F03FA4"/>
    <w:rsid w:val="00F05133"/>
    <w:rsid w:val="00F129CB"/>
    <w:rsid w:val="00F13703"/>
    <w:rsid w:val="00F13A9C"/>
    <w:rsid w:val="00F13D6F"/>
    <w:rsid w:val="00F14E13"/>
    <w:rsid w:val="00F1620D"/>
    <w:rsid w:val="00F224B0"/>
    <w:rsid w:val="00F23D9D"/>
    <w:rsid w:val="00F24718"/>
    <w:rsid w:val="00F24E42"/>
    <w:rsid w:val="00F2523A"/>
    <w:rsid w:val="00F25543"/>
    <w:rsid w:val="00F25AFC"/>
    <w:rsid w:val="00F27781"/>
    <w:rsid w:val="00F27FF9"/>
    <w:rsid w:val="00F31EF4"/>
    <w:rsid w:val="00F3305C"/>
    <w:rsid w:val="00F33AD9"/>
    <w:rsid w:val="00F34142"/>
    <w:rsid w:val="00F34196"/>
    <w:rsid w:val="00F343F9"/>
    <w:rsid w:val="00F34E21"/>
    <w:rsid w:val="00F3749D"/>
    <w:rsid w:val="00F37A5C"/>
    <w:rsid w:val="00F40C6C"/>
    <w:rsid w:val="00F44F49"/>
    <w:rsid w:val="00F45E7E"/>
    <w:rsid w:val="00F5049E"/>
    <w:rsid w:val="00F51A46"/>
    <w:rsid w:val="00F52C39"/>
    <w:rsid w:val="00F5350D"/>
    <w:rsid w:val="00F54C48"/>
    <w:rsid w:val="00F565F6"/>
    <w:rsid w:val="00F56AAF"/>
    <w:rsid w:val="00F61D93"/>
    <w:rsid w:val="00F62C9F"/>
    <w:rsid w:val="00F632FA"/>
    <w:rsid w:val="00F64C3E"/>
    <w:rsid w:val="00F64E19"/>
    <w:rsid w:val="00F65298"/>
    <w:rsid w:val="00F67B0F"/>
    <w:rsid w:val="00F703B3"/>
    <w:rsid w:val="00F70B32"/>
    <w:rsid w:val="00F72CE5"/>
    <w:rsid w:val="00F74D61"/>
    <w:rsid w:val="00F754BC"/>
    <w:rsid w:val="00F77A9F"/>
    <w:rsid w:val="00F77FAA"/>
    <w:rsid w:val="00F82A0C"/>
    <w:rsid w:val="00F84313"/>
    <w:rsid w:val="00F86611"/>
    <w:rsid w:val="00F901DB"/>
    <w:rsid w:val="00F91152"/>
    <w:rsid w:val="00F94380"/>
    <w:rsid w:val="00F96B97"/>
    <w:rsid w:val="00F97383"/>
    <w:rsid w:val="00F97AA3"/>
    <w:rsid w:val="00FA0115"/>
    <w:rsid w:val="00FA07F9"/>
    <w:rsid w:val="00FA0F59"/>
    <w:rsid w:val="00FB0DC5"/>
    <w:rsid w:val="00FB5EA9"/>
    <w:rsid w:val="00FB696C"/>
    <w:rsid w:val="00FB729C"/>
    <w:rsid w:val="00FB7BDD"/>
    <w:rsid w:val="00FC3A54"/>
    <w:rsid w:val="00FC43D4"/>
    <w:rsid w:val="00FC645E"/>
    <w:rsid w:val="00FC6D1A"/>
    <w:rsid w:val="00FC70E5"/>
    <w:rsid w:val="00FC7FBF"/>
    <w:rsid w:val="00FD4671"/>
    <w:rsid w:val="00FD4841"/>
    <w:rsid w:val="00FD7E49"/>
    <w:rsid w:val="00FE1847"/>
    <w:rsid w:val="00FE28ED"/>
    <w:rsid w:val="00FE5727"/>
    <w:rsid w:val="00FE66AE"/>
    <w:rsid w:val="00FF00AF"/>
    <w:rsid w:val="00FF2069"/>
    <w:rsid w:val="00FF2A05"/>
    <w:rsid w:val="00FF3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before="100" w:beforeAutospacing="1" w:after="100" w:afterAutospacing="1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83"/>
    <w:pPr>
      <w:suppressAutoHyphens/>
      <w:spacing w:before="0" w:beforeAutospacing="0" w:after="0" w:afterAutospacing="0"/>
      <w:ind w:firstLine="0"/>
      <w:jc w:val="left"/>
    </w:pPr>
    <w:rPr>
      <w:rFonts w:eastAsia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rsid w:val="001D5883"/>
    <w:pPr>
      <w:jc w:val="both"/>
    </w:pPr>
    <w:rPr>
      <w:szCs w:val="20"/>
    </w:rPr>
  </w:style>
  <w:style w:type="paragraph" w:styleId="a3">
    <w:name w:val="Body Text Indent"/>
    <w:basedOn w:val="a"/>
    <w:link w:val="a4"/>
    <w:rsid w:val="001D5883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1D5883"/>
    <w:rPr>
      <w:rFonts w:eastAsia="Times New Roman" w:cs="Times New Roman"/>
      <w:szCs w:val="24"/>
      <w:lang w:eastAsia="ar-SA"/>
    </w:rPr>
  </w:style>
  <w:style w:type="paragraph" w:customStyle="1" w:styleId="310">
    <w:name w:val="Основной текст с отступом 31"/>
    <w:basedOn w:val="a"/>
    <w:rsid w:val="001D5883"/>
    <w:pPr>
      <w:ind w:firstLine="709"/>
      <w:jc w:val="both"/>
    </w:pPr>
    <w:rPr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B139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9D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cp:lastPrinted>2017-10-30T10:25:00Z</cp:lastPrinted>
  <dcterms:created xsi:type="dcterms:W3CDTF">2017-10-30T06:27:00Z</dcterms:created>
  <dcterms:modified xsi:type="dcterms:W3CDTF">2017-10-30T11:13:00Z</dcterms:modified>
</cp:coreProperties>
</file>